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Ittiri</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Sassari</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Ittiri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Ittiri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Ittiri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Ittiri</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Sassari</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Ittiri</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Sassari</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Ittiri</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Sassari</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